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1AC20" w14:textId="4E1F0490" w:rsidR="006E7AD1" w:rsidRDefault="006E7AD1" w:rsidP="006E7AD1"/>
    <w:p w14:paraId="414A5608" w14:textId="73A3994B" w:rsidR="006E7AD1" w:rsidRDefault="006E7AD1" w:rsidP="006E7AD1">
      <w:pPr>
        <w:pStyle w:val="Rubrik1"/>
        <w:spacing w:before="0" w:line="240" w:lineRule="auto"/>
        <w:jc w:val="center"/>
        <w:rPr>
          <w:rFonts w:ascii="Lato Bold" w:hAnsi="Lato Bold" w:hint="eastAsia"/>
        </w:rPr>
      </w:pPr>
      <w:r w:rsidRPr="006E7AD1">
        <w:rPr>
          <w:rFonts w:ascii="Lato Bold" w:hAnsi="Lato Bold"/>
        </w:rPr>
        <w:t>2 MAJ 10.00—16.00</w:t>
      </w:r>
    </w:p>
    <w:p w14:paraId="663CC243" w14:textId="77777777" w:rsidR="003874DB" w:rsidRPr="003874DB" w:rsidRDefault="003874DB" w:rsidP="003874DB"/>
    <w:p w14:paraId="55939FCA" w14:textId="07D9827F" w:rsidR="006E7AD1" w:rsidRPr="009017E8" w:rsidRDefault="006E7AD1" w:rsidP="00A370A2">
      <w:pPr>
        <w:ind w:left="-567" w:right="-150"/>
        <w:jc w:val="center"/>
        <w:rPr>
          <w:rFonts w:ascii="Lato Black" w:hAnsi="Lato Black"/>
          <w:b/>
          <w:bCs/>
        </w:rPr>
      </w:pPr>
      <w:r w:rsidRPr="009017E8">
        <w:rPr>
          <w:rFonts w:ascii="Lato Black" w:hAnsi="Lato Black"/>
          <w:b/>
          <w:bCs/>
        </w:rPr>
        <w:t xml:space="preserve">Dagen </w:t>
      </w:r>
      <w:r w:rsidR="003226E5">
        <w:rPr>
          <w:rFonts w:ascii="Lato Black" w:hAnsi="Lato Black"/>
          <w:b/>
          <w:bCs/>
        </w:rPr>
        <w:t>börjar</w:t>
      </w:r>
      <w:r w:rsidRPr="009017E8">
        <w:rPr>
          <w:rFonts w:ascii="Lato Black" w:hAnsi="Lato Black"/>
          <w:b/>
          <w:bCs/>
        </w:rPr>
        <w:t xml:space="preserve"> med ett </w:t>
      </w:r>
      <w:r w:rsidR="003874DB">
        <w:rPr>
          <w:rFonts w:ascii="Lato Black" w:hAnsi="Lato Black"/>
          <w:b/>
          <w:bCs/>
        </w:rPr>
        <w:t xml:space="preserve">nationellt </w:t>
      </w:r>
      <w:r w:rsidRPr="009017E8">
        <w:rPr>
          <w:rFonts w:ascii="Lato Black" w:hAnsi="Lato Black"/>
          <w:b/>
          <w:bCs/>
        </w:rPr>
        <w:t>digitalt webinarium under</w:t>
      </w:r>
      <w:r w:rsidR="003874DB">
        <w:rPr>
          <w:rFonts w:ascii="Lato Black" w:hAnsi="Lato Black"/>
          <w:b/>
          <w:bCs/>
        </w:rPr>
        <w:t xml:space="preserve"> förmiddagen</w:t>
      </w:r>
      <w:r w:rsidRPr="009017E8">
        <w:rPr>
          <w:rFonts w:ascii="Lato Black" w:hAnsi="Lato Black"/>
          <w:b/>
          <w:bCs/>
        </w:rPr>
        <w:t xml:space="preserve"> </w:t>
      </w:r>
      <w:r w:rsidR="003874DB">
        <w:rPr>
          <w:rFonts w:ascii="Lato Black" w:hAnsi="Lato Black"/>
          <w:b/>
          <w:bCs/>
        </w:rPr>
        <w:t xml:space="preserve">och </w:t>
      </w:r>
      <w:r w:rsidR="00A370A2">
        <w:rPr>
          <w:rFonts w:ascii="Lato Black" w:hAnsi="Lato Black"/>
          <w:b/>
          <w:bCs/>
        </w:rPr>
        <w:t xml:space="preserve">under eftermiddagen </w:t>
      </w:r>
      <w:r w:rsidRPr="009017E8">
        <w:rPr>
          <w:rFonts w:ascii="Lato Black" w:hAnsi="Lato Black"/>
          <w:b/>
          <w:bCs/>
        </w:rPr>
        <w:t>bjuder lokala ASF</w:t>
      </w:r>
      <w:r w:rsidR="00A370A2">
        <w:rPr>
          <w:rFonts w:ascii="Lato Black" w:hAnsi="Lato Black"/>
          <w:b/>
          <w:bCs/>
        </w:rPr>
        <w:t xml:space="preserve"> </w:t>
      </w:r>
      <w:r w:rsidRPr="009017E8">
        <w:rPr>
          <w:rFonts w:ascii="Lato Black" w:hAnsi="Lato Black"/>
          <w:b/>
          <w:bCs/>
        </w:rPr>
        <w:t>in till Öppet hus.</w:t>
      </w:r>
    </w:p>
    <w:p w14:paraId="1B65E18D" w14:textId="77777777" w:rsidR="006E7AD1" w:rsidRDefault="006E7AD1" w:rsidP="006E7AD1"/>
    <w:p w14:paraId="2E8A978B" w14:textId="77777777" w:rsidR="006E7AD1" w:rsidRDefault="006E7AD1" w:rsidP="006E7AD1"/>
    <w:p w14:paraId="777419BE" w14:textId="6C7E864F" w:rsidR="003874DB" w:rsidRPr="00AE0397" w:rsidRDefault="006E7AD1" w:rsidP="003874DB">
      <w:pPr>
        <w:rPr>
          <w:rFonts w:ascii="Lato Black" w:hAnsi="Lato Black"/>
        </w:rPr>
      </w:pPr>
      <w:r w:rsidRPr="00AE0397">
        <w:rPr>
          <w:rFonts w:ascii="Lato Black" w:hAnsi="Lato Black"/>
          <w:b/>
          <w:bCs/>
        </w:rPr>
        <w:t>10.00</w:t>
      </w:r>
      <w:r w:rsidR="00E818D8" w:rsidRPr="00AE0397">
        <w:rPr>
          <w:rFonts w:ascii="Lato Black" w:hAnsi="Lato Black"/>
          <w:b/>
          <w:bCs/>
        </w:rPr>
        <w:t xml:space="preserve"> </w:t>
      </w:r>
      <w:r w:rsidR="003874DB" w:rsidRPr="00AE0397">
        <w:rPr>
          <w:rFonts w:ascii="Lato Black" w:hAnsi="Lato Black"/>
          <w:b/>
          <w:bCs/>
        </w:rPr>
        <w:t xml:space="preserve">- 12.00 </w:t>
      </w:r>
      <w:r w:rsidR="00E818D8" w:rsidRPr="00AE0397">
        <w:rPr>
          <w:rFonts w:ascii="Lato Black" w:hAnsi="Lato Black"/>
          <w:b/>
          <w:bCs/>
        </w:rPr>
        <w:t>Skoopi sänder live</w:t>
      </w:r>
      <w:r w:rsidR="003874DB" w:rsidRPr="00AE0397">
        <w:rPr>
          <w:rFonts w:ascii="Lato Black" w:hAnsi="Lato Black"/>
          <w:b/>
          <w:bCs/>
        </w:rPr>
        <w:t xml:space="preserve"> på </w:t>
      </w:r>
      <w:hyperlink r:id="rId10" w:history="1">
        <w:r w:rsidR="00AE0397" w:rsidRPr="00AE0397">
          <w:rPr>
            <w:rStyle w:val="Hyperlnk"/>
            <w:rFonts w:ascii="Lato Black" w:hAnsi="Lato Black" w:cs="Times New Roman"/>
            <w:b/>
            <w:bCs/>
          </w:rPr>
          <w:t>https://zoom.us/j/9965190883</w:t>
        </w:r>
      </w:hyperlink>
    </w:p>
    <w:p w14:paraId="045759B1" w14:textId="77777777" w:rsidR="003874DB" w:rsidRDefault="003874DB" w:rsidP="003874DB">
      <w:pPr>
        <w:rPr>
          <w:rFonts w:ascii="Times New Roman" w:hAnsi="Times New Roman"/>
        </w:rPr>
      </w:pPr>
    </w:p>
    <w:p w14:paraId="606FC672" w14:textId="77777777" w:rsidR="003874DB" w:rsidRDefault="003874DB" w:rsidP="003874DB">
      <w:r>
        <w:rPr>
          <w:rFonts w:ascii="Times New Roman" w:hAnsi="Times New Roman"/>
        </w:rPr>
        <w:t xml:space="preserve">     </w:t>
      </w:r>
      <w:r>
        <w:rPr>
          <w:b/>
          <w:bCs/>
        </w:rPr>
        <w:t xml:space="preserve">-     </w:t>
      </w:r>
      <w:r w:rsidR="00E42662">
        <w:rPr>
          <w:b/>
          <w:bCs/>
        </w:rPr>
        <w:t>Ulrica Persson</w:t>
      </w:r>
      <w:r>
        <w:rPr>
          <w:b/>
          <w:bCs/>
        </w:rPr>
        <w:t>,</w:t>
      </w:r>
      <w:r w:rsidR="00E42662">
        <w:rPr>
          <w:b/>
          <w:bCs/>
        </w:rPr>
        <w:t xml:space="preserve"> </w:t>
      </w:r>
      <w:r w:rsidRPr="00915DAC">
        <w:rPr>
          <w:i/>
          <w:iCs/>
        </w:rPr>
        <w:t>Ordförande i Skoopi</w:t>
      </w:r>
      <w:r w:rsidRPr="003874DB">
        <w:t xml:space="preserve"> </w:t>
      </w:r>
      <w:r w:rsidR="00E42662" w:rsidRPr="003874DB">
        <w:t xml:space="preserve">inleder med en presentation av </w:t>
      </w:r>
      <w:r>
        <w:t xml:space="preserve">   </w:t>
      </w:r>
    </w:p>
    <w:p w14:paraId="2B7F2B35" w14:textId="5DE51256" w:rsidR="00E42662" w:rsidRPr="003874DB" w:rsidRDefault="003874DB" w:rsidP="003874DB">
      <w:pPr>
        <w:ind w:firstLine="720"/>
        <w:rPr>
          <w:rFonts w:ascii="Times New Roman" w:hAnsi="Times New Roman"/>
        </w:rPr>
      </w:pPr>
      <w:r w:rsidRPr="003874DB">
        <w:t xml:space="preserve">vad </w:t>
      </w:r>
      <w:r w:rsidR="00E42662" w:rsidRPr="003874DB">
        <w:t xml:space="preserve">Skoopi </w:t>
      </w:r>
      <w:r w:rsidRPr="003874DB">
        <w:t>är och  hur vi definierar ASF.</w:t>
      </w:r>
    </w:p>
    <w:p w14:paraId="6D18F489" w14:textId="6A1DFB2B" w:rsidR="003874DB" w:rsidRPr="00915DAC" w:rsidRDefault="003874DB" w:rsidP="003874DB">
      <w:pPr>
        <w:spacing w:line="276" w:lineRule="auto"/>
        <w:rPr>
          <w:rFonts w:cs="Arial"/>
          <w:i/>
          <w:iCs/>
          <w:color w:val="auto"/>
        </w:rPr>
      </w:pPr>
      <w:r>
        <w:rPr>
          <w:b/>
          <w:bCs/>
        </w:rPr>
        <w:t xml:space="preserve">     -     Emil Johansson</w:t>
      </w:r>
      <w:r w:rsidRPr="003874DB">
        <w:t xml:space="preserve">, </w:t>
      </w:r>
      <w:r w:rsidRPr="00915DAC">
        <w:rPr>
          <w:rFonts w:cs="Arial"/>
          <w:i/>
          <w:iCs/>
          <w:color w:val="auto"/>
        </w:rPr>
        <w:t xml:space="preserve">Enhetschef Utbilda &amp; samverka | Avd. Stärka </w:t>
      </w:r>
    </w:p>
    <w:p w14:paraId="58EBDE95" w14:textId="3DD020C1" w:rsidR="003874DB" w:rsidRDefault="003874DB" w:rsidP="00915DAC">
      <w:pPr>
        <w:spacing w:line="276" w:lineRule="auto"/>
        <w:ind w:left="720"/>
      </w:pPr>
      <w:r w:rsidRPr="00915DAC">
        <w:rPr>
          <w:rFonts w:cs="Arial"/>
          <w:i/>
          <w:iCs/>
          <w:color w:val="auto"/>
        </w:rPr>
        <w:t xml:space="preserve"> förutsättningar inom Arbetsförmedlingen nationellt</w:t>
      </w:r>
      <w:r w:rsidRPr="003874DB">
        <w:rPr>
          <w:rFonts w:cs="Arial"/>
          <w:color w:val="auto"/>
        </w:rPr>
        <w:t xml:space="preserve"> </w:t>
      </w:r>
      <w:r w:rsidRPr="003874DB">
        <w:t xml:space="preserve">kommer att prata om var Arbetsförmedlingens reformering befinner sig just nu i </w:t>
      </w:r>
    </w:p>
    <w:p w14:paraId="5F1508A8" w14:textId="77777777" w:rsidR="003874DB" w:rsidRDefault="003874DB" w:rsidP="003874DB">
      <w:pPr>
        <w:spacing w:line="276" w:lineRule="auto"/>
      </w:pPr>
      <w:r>
        <w:t xml:space="preserve">            </w:t>
      </w:r>
      <w:r w:rsidRPr="003874DB">
        <w:t xml:space="preserve">samverkansfrågor och det riktade uppdrag Arbetsförmedlingen fått </w:t>
      </w:r>
    </w:p>
    <w:p w14:paraId="7DF2467D" w14:textId="15551C76" w:rsidR="003874DB" w:rsidRDefault="003874DB" w:rsidP="003874DB">
      <w:pPr>
        <w:spacing w:line="276" w:lineRule="auto"/>
      </w:pPr>
      <w:r>
        <w:t xml:space="preserve">            </w:t>
      </w:r>
      <w:r w:rsidRPr="003874DB">
        <w:t>gällande de grupper som står särskilt långt ifrån arbetsmarknaden</w:t>
      </w:r>
      <w:r w:rsidR="003226E5">
        <w:t>.</w:t>
      </w:r>
    </w:p>
    <w:p w14:paraId="51ADCE1E" w14:textId="79D63E0C" w:rsidR="003226E5" w:rsidRPr="003226E5" w:rsidRDefault="00DD2063" w:rsidP="003226E5">
      <w:pPr>
        <w:pStyle w:val="Liststycke"/>
        <w:numPr>
          <w:ilvl w:val="0"/>
          <w:numId w:val="28"/>
        </w:numPr>
      </w:pPr>
      <w:r w:rsidRPr="003226E5">
        <w:rPr>
          <w:b/>
          <w:bCs/>
        </w:rPr>
        <w:t>R</w:t>
      </w:r>
      <w:r w:rsidR="003874DB" w:rsidRPr="003226E5">
        <w:rPr>
          <w:b/>
          <w:bCs/>
        </w:rPr>
        <w:t>onney Olsson,</w:t>
      </w:r>
      <w:r w:rsidR="003874DB">
        <w:t xml:space="preserve"> </w:t>
      </w:r>
      <w:r w:rsidR="003874DB" w:rsidRPr="00915DAC">
        <w:rPr>
          <w:rFonts w:cs="Arial"/>
          <w:i/>
          <w:iCs/>
          <w:color w:val="000000"/>
        </w:rPr>
        <w:t xml:space="preserve">Processtödjare Socialt företagande inom SKRs ESF projekt Utvecklingsnätverk sociala företag </w:t>
      </w:r>
      <w:r w:rsidR="003226E5" w:rsidRPr="00915DAC">
        <w:rPr>
          <w:i/>
          <w:iCs/>
        </w:rPr>
        <w:t xml:space="preserve">för framgångsrik samhällsutveckling </w:t>
      </w:r>
      <w:r w:rsidR="003226E5" w:rsidRPr="003226E5">
        <w:t>kommer att prata om</w:t>
      </w:r>
      <w:r w:rsidR="003226E5" w:rsidRPr="003226E5">
        <w:rPr>
          <w:b/>
          <w:bCs/>
        </w:rPr>
        <w:t xml:space="preserve"> </w:t>
      </w:r>
      <w:r w:rsidR="003226E5">
        <w:t xml:space="preserve">kommuners samverkan och affärer med Arbetsintegrerande sociala företag. </w:t>
      </w:r>
    </w:p>
    <w:p w14:paraId="53E54750" w14:textId="1C71B808" w:rsidR="003874DB" w:rsidRPr="003874DB" w:rsidRDefault="00DD2063" w:rsidP="00C27530">
      <w:pPr>
        <w:pStyle w:val="Liststycke"/>
        <w:numPr>
          <w:ilvl w:val="0"/>
          <w:numId w:val="28"/>
        </w:numPr>
        <w:spacing w:line="276" w:lineRule="auto"/>
      </w:pPr>
      <w:r w:rsidRPr="003226E5">
        <w:rPr>
          <w:b/>
          <w:bCs/>
        </w:rPr>
        <w:t>Emma Ryman</w:t>
      </w:r>
      <w:r>
        <w:t xml:space="preserve">, </w:t>
      </w:r>
      <w:r w:rsidRPr="00915DAC">
        <w:rPr>
          <w:i/>
          <w:iCs/>
        </w:rPr>
        <w:t>strategisk inköpare på SVT</w:t>
      </w:r>
      <w:r>
        <w:t xml:space="preserve"> kommer att prata om varför de vill göra upphandlingar med reserverade kontrakt och hur de använder Skoopi som en del i tidiga dialoger kring detta.</w:t>
      </w:r>
    </w:p>
    <w:p w14:paraId="736A66F4" w14:textId="371E4294" w:rsidR="003874DB" w:rsidRDefault="003874DB" w:rsidP="003874DB">
      <w:pPr>
        <w:spacing w:line="276" w:lineRule="auto"/>
        <w:rPr>
          <w:rFonts w:ascii="Calibri" w:hAnsi="Calibri"/>
          <w:noProof w:val="0"/>
          <w:color w:val="auto"/>
          <w:sz w:val="22"/>
          <w:szCs w:val="22"/>
        </w:rPr>
      </w:pPr>
    </w:p>
    <w:p w14:paraId="1EED080E" w14:textId="2256169C" w:rsidR="00DD2063" w:rsidRPr="00AE0397" w:rsidRDefault="00DD2063" w:rsidP="003874DB">
      <w:pPr>
        <w:spacing w:line="276" w:lineRule="auto"/>
        <w:rPr>
          <w:i/>
          <w:iCs/>
          <w:noProof w:val="0"/>
          <w:color w:val="auto"/>
          <w:sz w:val="22"/>
          <w:szCs w:val="22"/>
        </w:rPr>
      </w:pPr>
      <w:r w:rsidRPr="00AE0397">
        <w:rPr>
          <w:i/>
          <w:iCs/>
          <w:noProof w:val="0"/>
          <w:color w:val="auto"/>
          <w:sz w:val="22"/>
          <w:szCs w:val="22"/>
        </w:rPr>
        <w:t>Det kommer under hela förmiddagen finnas möjlighet att ställa frågor via chatten.</w:t>
      </w:r>
    </w:p>
    <w:p w14:paraId="54C9B89A" w14:textId="52871DFF" w:rsidR="003874DB" w:rsidRDefault="003874DB" w:rsidP="006E7AD1">
      <w:pPr>
        <w:rPr>
          <w:b/>
          <w:bCs/>
        </w:rPr>
      </w:pPr>
    </w:p>
    <w:p w14:paraId="3CF5E5C4" w14:textId="0B3862A2" w:rsidR="006E7AD1" w:rsidRPr="00AE0397" w:rsidRDefault="006E7AD1" w:rsidP="006E7AD1">
      <w:pPr>
        <w:rPr>
          <w:rFonts w:ascii="Lato Black" w:hAnsi="Lato Black"/>
        </w:rPr>
      </w:pPr>
      <w:r w:rsidRPr="00AE0397">
        <w:rPr>
          <w:rFonts w:ascii="Lato Black" w:hAnsi="Lato Black"/>
          <w:b/>
          <w:bCs/>
        </w:rPr>
        <w:t>13.00-</w:t>
      </w:r>
      <w:r w:rsidR="00E42662" w:rsidRPr="00AE0397">
        <w:rPr>
          <w:rFonts w:ascii="Lato Black" w:hAnsi="Lato Black"/>
          <w:b/>
          <w:bCs/>
        </w:rPr>
        <w:t>15-00</w:t>
      </w:r>
      <w:r w:rsidRPr="00AE0397">
        <w:rPr>
          <w:rFonts w:ascii="Lato Black" w:hAnsi="Lato Black"/>
        </w:rPr>
        <w:t xml:space="preserve"> Öppet hus hos </w:t>
      </w:r>
      <w:r w:rsidR="00A370A2" w:rsidRPr="00AE0397">
        <w:rPr>
          <w:rFonts w:ascii="Lato Black" w:hAnsi="Lato Black"/>
        </w:rPr>
        <w:t xml:space="preserve"> lokala </w:t>
      </w:r>
      <w:r w:rsidRPr="00AE0397">
        <w:rPr>
          <w:rFonts w:ascii="Lato Black" w:hAnsi="Lato Black"/>
        </w:rPr>
        <w:t>ASF</w:t>
      </w:r>
      <w:r w:rsidR="00A370A2" w:rsidRPr="00AE0397">
        <w:rPr>
          <w:rFonts w:ascii="Lato Black" w:hAnsi="Lato Black"/>
        </w:rPr>
        <w:t>.</w:t>
      </w:r>
    </w:p>
    <w:p w14:paraId="37498179" w14:textId="63345635" w:rsidR="00E42662" w:rsidRDefault="00E42662" w:rsidP="006E7AD1">
      <w:r>
        <w:t xml:space="preserve">Vill du besöka ett ASF så kontakta </w:t>
      </w:r>
      <w:r w:rsidR="00AE0397" w:rsidRPr="00AE0397">
        <w:rPr>
          <w:i/>
          <w:iCs/>
        </w:rPr>
        <w:t xml:space="preserve">din lokala </w:t>
      </w:r>
      <w:r w:rsidRPr="00AE0397">
        <w:rPr>
          <w:i/>
          <w:iCs/>
        </w:rPr>
        <w:t>processledare</w:t>
      </w:r>
      <w:r>
        <w:t xml:space="preserve"> om vilket ASF  </w:t>
      </w:r>
      <w:r w:rsidR="00A370A2">
        <w:t xml:space="preserve">i </w:t>
      </w:r>
      <w:r>
        <w:t xml:space="preserve">närheten av dig som välkomnar besökare under eftermiddagen. </w:t>
      </w:r>
    </w:p>
    <w:p w14:paraId="4CBB71F5" w14:textId="4E0F8F9B" w:rsidR="00E42662" w:rsidRDefault="00E42662" w:rsidP="006E7AD1"/>
    <w:p w14:paraId="290B01B0" w14:textId="77777777" w:rsidR="006E7AD1" w:rsidRPr="006E7AD1" w:rsidRDefault="006E7AD1" w:rsidP="006E7AD1"/>
    <w:p w14:paraId="16A076CF" w14:textId="77777777" w:rsidR="006E7AD1" w:rsidRPr="00E46D4A" w:rsidRDefault="006E7AD1" w:rsidP="00AE0397">
      <w:pPr>
        <w:pStyle w:val="Rubrik3"/>
        <w:jc w:val="center"/>
        <w:rPr>
          <w:rFonts w:ascii="Lato Black" w:hAnsi="Lato Black"/>
        </w:rPr>
      </w:pPr>
      <w:r w:rsidRPr="00E46D4A">
        <w:rPr>
          <w:rFonts w:ascii="Lato Black" w:hAnsi="Lato Black"/>
        </w:rPr>
        <w:t>Vill du veta mer?</w:t>
      </w:r>
    </w:p>
    <w:p w14:paraId="388192E4" w14:textId="05A38701" w:rsidR="00D05415" w:rsidRPr="00AE0397" w:rsidRDefault="00915DAC" w:rsidP="00AE0397">
      <w:pPr>
        <w:jc w:val="center"/>
        <w:rPr>
          <w:rFonts w:ascii="Lato Black" w:hAnsi="Lato Black"/>
        </w:rPr>
      </w:pPr>
      <w:hyperlink r:id="rId11" w:history="1">
        <w:r w:rsidR="006B657A" w:rsidRPr="00AE0397">
          <w:rPr>
            <w:rStyle w:val="Hyperlnk"/>
            <w:rFonts w:ascii="Lato Black" w:hAnsi="Lato Black" w:cs="Times New Roman"/>
          </w:rPr>
          <w:t>www.skoopi.coop/oppethus2022</w:t>
        </w:r>
      </w:hyperlink>
    </w:p>
    <w:sectPr w:rsidR="00D05415" w:rsidRPr="00AE0397" w:rsidSect="006E7AD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94" w:right="1418" w:bottom="993" w:left="2268" w:header="709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DA93" w14:textId="77777777" w:rsidR="00603DC3" w:rsidRDefault="00603DC3" w:rsidP="001D1292">
      <w:r>
        <w:separator/>
      </w:r>
    </w:p>
  </w:endnote>
  <w:endnote w:type="continuationSeparator" w:id="0">
    <w:p w14:paraId="276515D2" w14:textId="77777777" w:rsidR="00603DC3" w:rsidRDefault="00603DC3" w:rsidP="001D1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020395-0DD6-4E31-858F-F24D4553CA33}"/>
    <w:embedBold r:id="rId2" w:fontKey="{CC08DBD6-BC08-4379-9718-A956AE63B31F}"/>
    <w:embedItalic r:id="rId3" w:fontKey="{C0401CCC-35C8-4B01-9B8B-475650865A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FFF4393-51BE-4EBC-95C8-D0AD88E03D26}"/>
    <w:embedBold r:id="rId5" w:fontKey="{58B54E2A-E68B-4AF9-BEE0-05A63422B43A}"/>
    <w:embedItalic r:id="rId6" w:fontKey="{594A4BBD-69DD-4CCC-9DC1-DDAAA1EDFD8C}"/>
    <w:embedBoldItalic r:id="rId7" w:fontKey="{C7184A72-CD72-45A3-9E45-DF5CB14A1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0A6392E-E5A5-4658-9EAC-68138FF762FB}"/>
    <w:embedBold r:id="rId9" w:fontKey="{4F544AB3-86B7-45A4-9A53-CBBA953040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9EFBC2D-8F0E-462C-A92B-8323C03E0F86}"/>
    <w:embedBold r:id="rId11" w:fontKey="{D1E6DD69-F271-4C25-932B-9D85BBD6A66C}"/>
    <w:embedItalic r:id="rId12" w:fontKey="{43CAD73B-0B67-476E-9F00-C5DBC4E5FB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1FD5512-DCF7-4942-8DCA-04ACCBF4C2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25D0EAA4-7061-45B8-B848-D8165B946D06}"/>
  </w:font>
  <w:font w:name="Lato Bold">
    <w:altName w:val="Lato"/>
    <w:panose1 w:val="00000000000000000000"/>
    <w:charset w:val="00"/>
    <w:family w:val="roman"/>
    <w:notTrueType/>
    <w:pitch w:val="default"/>
  </w:font>
  <w:font w:name="Lato Black">
    <w:panose1 w:val="020F0A02020204030203"/>
    <w:charset w:val="00"/>
    <w:family w:val="swiss"/>
    <w:pitch w:val="variable"/>
    <w:sig w:usb0="E10002FF" w:usb1="5000ECFF" w:usb2="00000021" w:usb3="00000000" w:csb0="0000019F" w:csb1="00000000"/>
    <w:embedRegular r:id="rId15" w:fontKey="{E99B656B-6AE0-4D94-954F-4D1C90107F00}"/>
    <w:embedBold r:id="rId16" w:fontKey="{66A16B4A-47B8-4F7A-A923-FCFAD02F92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C439" w14:textId="77777777" w:rsidR="001A6357" w:rsidRDefault="00027FB1" w:rsidP="001D1292">
    <w:pPr>
      <w:pStyle w:val="Sidfo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</w:rPr>
      <w:t>2</w:t>
    </w:r>
    <w:r>
      <w:rPr>
        <w:rStyle w:val="Sidnummer"/>
      </w:rPr>
      <w:fldChar w:fldCharType="end"/>
    </w:r>
  </w:p>
  <w:p w14:paraId="4D748690" w14:textId="77777777" w:rsidR="001A6357" w:rsidRDefault="00915DAC" w:rsidP="001D129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492E" w14:textId="5D3A4042" w:rsidR="006E7AD1" w:rsidRPr="006E7AD1" w:rsidRDefault="00AE0397" w:rsidP="006E7AD1">
    <w:pPr>
      <w:rPr>
        <w:rFonts w:ascii="Trebuchet MS" w:hAnsi="Trebuchet MS"/>
        <w:color w:val="auto"/>
        <w:sz w:val="18"/>
        <w:szCs w:val="18"/>
      </w:rPr>
    </w:pPr>
    <w:r>
      <w:drawing>
        <wp:anchor distT="0" distB="0" distL="114300" distR="114300" simplePos="0" relativeHeight="251672576" behindDoc="0" locked="0" layoutInCell="1" allowOverlap="1" wp14:anchorId="1A6A4BF7" wp14:editId="02B125B5">
          <wp:simplePos x="0" y="0"/>
          <wp:positionH relativeFrom="column">
            <wp:posOffset>912495</wp:posOffset>
          </wp:positionH>
          <wp:positionV relativeFrom="paragraph">
            <wp:posOffset>-875665</wp:posOffset>
          </wp:positionV>
          <wp:extent cx="2497455" cy="805815"/>
          <wp:effectExtent l="0" t="0" r="0" b="0"/>
          <wp:wrapNone/>
          <wp:docPr id="98" name="Bildobjekt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2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45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AD1" w:rsidRPr="00A76676">
      <w:rPr>
        <w:rFonts w:ascii="Trebuchet MS" w:hAnsi="Trebuchet MS"/>
        <w:sz w:val="18"/>
        <w:szCs w:val="18"/>
      </w:rPr>
      <w:t>Skoopi/ ASF-Lyfter • Box 2053 • 103 11 STOCKHOLM • Tel: 073-650 21 30 • info@skoopi.coop</w:t>
    </w:r>
    <w:r w:rsidR="006E7AD1">
      <w:rPr>
        <w:rFonts w:ascii="Trebuchet MS" w:hAnsi="Trebuchet MS"/>
        <w:sz w:val="18"/>
        <w:szCs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B59D545" wp14:editId="18199623">
              <wp:simplePos x="0" y="0"/>
              <wp:positionH relativeFrom="column">
                <wp:posOffset>0</wp:posOffset>
              </wp:positionH>
              <wp:positionV relativeFrom="paragraph">
                <wp:posOffset>684691</wp:posOffset>
              </wp:positionV>
              <wp:extent cx="5200650" cy="9525"/>
              <wp:effectExtent l="0" t="0" r="19050" b="28575"/>
              <wp:wrapNone/>
              <wp:docPr id="62" name="Rak koppling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00650" cy="9525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235431" id="Rak koppling 6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3.9pt" to="409.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" strokecolor="black [3213]" strokeweight=".2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1C759" w14:textId="77777777" w:rsidR="00A76676" w:rsidRDefault="00A76676" w:rsidP="00A76676">
    <w:pPr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8D8BD5" wp14:editId="363A3E00">
              <wp:simplePos x="0" y="0"/>
              <wp:positionH relativeFrom="column">
                <wp:posOffset>-192405</wp:posOffset>
              </wp:positionH>
              <wp:positionV relativeFrom="paragraph">
                <wp:posOffset>95884</wp:posOffset>
              </wp:positionV>
              <wp:extent cx="5200650" cy="9525"/>
              <wp:effectExtent l="0" t="0" r="19050" b="28575"/>
              <wp:wrapNone/>
              <wp:docPr id="23" name="Rak koppling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00650" cy="9525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54CD20" id="Rak koppling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5pt,7.55pt" to="394.3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" strokecolor="black [3213]" strokeweight=".25pt">
              <v:stroke joinstyle="miter"/>
            </v:line>
          </w:pict>
        </mc:Fallback>
      </mc:AlternateContent>
    </w:r>
  </w:p>
  <w:p w14:paraId="2AA964FE" w14:textId="77777777" w:rsidR="00A76676" w:rsidRPr="00A76676" w:rsidRDefault="00A76676" w:rsidP="00A76676">
    <w:pPr>
      <w:rPr>
        <w:rFonts w:ascii="Trebuchet MS" w:hAnsi="Trebuchet MS"/>
        <w:color w:val="auto"/>
        <w:sz w:val="18"/>
        <w:szCs w:val="18"/>
      </w:rPr>
    </w:pPr>
    <w:r w:rsidRPr="00A76676">
      <w:rPr>
        <w:rFonts w:ascii="Trebuchet MS" w:hAnsi="Trebuchet MS"/>
        <w:sz w:val="18"/>
        <w:szCs w:val="18"/>
      </w:rPr>
      <w:t>Skoopi</w:t>
    </w:r>
    <w:r w:rsidR="00316F82" w:rsidRPr="00A76676">
      <w:rPr>
        <w:rFonts w:ascii="Trebuchet MS" w:hAnsi="Trebuchet MS"/>
        <w:sz w:val="18"/>
        <w:szCs w:val="18"/>
      </w:rPr>
      <w:t>/ ASF-Lyfter</w:t>
    </w:r>
    <w:r w:rsidRPr="00A76676">
      <w:rPr>
        <w:rFonts w:ascii="Trebuchet MS" w:hAnsi="Trebuchet MS"/>
        <w:sz w:val="18"/>
        <w:szCs w:val="18"/>
      </w:rPr>
      <w:t xml:space="preserve"> • Box 2053 • 103 11 STOCKHOLM • Tel: 073-650 21 30 • info@skoopi.coop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AE838" w14:textId="77777777" w:rsidR="00603DC3" w:rsidRDefault="00603DC3" w:rsidP="001D1292">
      <w:r>
        <w:separator/>
      </w:r>
    </w:p>
  </w:footnote>
  <w:footnote w:type="continuationSeparator" w:id="0">
    <w:p w14:paraId="1A81443A" w14:textId="77777777" w:rsidR="00603DC3" w:rsidRDefault="00603DC3" w:rsidP="001D1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8096D" w14:textId="77777777" w:rsidR="002666E5" w:rsidRDefault="006708E3" w:rsidP="001D1292">
    <w:pPr>
      <w:pStyle w:val="Sidhuvud"/>
    </w:pPr>
    <w:r>
      <w:drawing>
        <wp:anchor distT="0" distB="0" distL="114300" distR="114300" simplePos="0" relativeHeight="251663360" behindDoc="0" locked="0" layoutInCell="1" allowOverlap="1" wp14:anchorId="5C30BFBC" wp14:editId="553888D4">
          <wp:simplePos x="0" y="0"/>
          <wp:positionH relativeFrom="column">
            <wp:posOffset>-1097280</wp:posOffset>
          </wp:positionH>
          <wp:positionV relativeFrom="paragraph">
            <wp:posOffset>0</wp:posOffset>
          </wp:positionV>
          <wp:extent cx="1220400" cy="1098000"/>
          <wp:effectExtent l="0" t="0" r="0" b="6985"/>
          <wp:wrapNone/>
          <wp:docPr id="96" name="Bildobjekt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objekt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00" cy="10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3CCF" w14:textId="29422BF4" w:rsidR="001A6357" w:rsidRDefault="006E7AD1" w:rsidP="001D1292">
    <w:pPr>
      <w:pStyle w:val="Sidhuvud"/>
    </w:pPr>
    <w:r>
      <w:drawing>
        <wp:anchor distT="0" distB="0" distL="114300" distR="114300" simplePos="0" relativeHeight="251670528" behindDoc="0" locked="0" layoutInCell="1" allowOverlap="1" wp14:anchorId="6A9D079B" wp14:editId="2534CCA4">
          <wp:simplePos x="0" y="0"/>
          <wp:positionH relativeFrom="page">
            <wp:posOffset>764616</wp:posOffset>
          </wp:positionH>
          <wp:positionV relativeFrom="paragraph">
            <wp:posOffset>-307710</wp:posOffset>
          </wp:positionV>
          <wp:extent cx="6053586" cy="1560195"/>
          <wp:effectExtent l="0" t="0" r="4445" b="1905"/>
          <wp:wrapNone/>
          <wp:docPr id="97" name="Bildobjekt 97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&#10;&#10;Automatiskt genererad beskrivn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3586" cy="156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A4573" w14:textId="49A71CCD" w:rsidR="006E7AD1" w:rsidRDefault="006E7AD1">
    <w:pPr>
      <w:pStyle w:val="Sidhuvud"/>
    </w:pPr>
    <w:r>
      <w:drawing>
        <wp:anchor distT="0" distB="0" distL="114300" distR="114300" simplePos="0" relativeHeight="251668480" behindDoc="0" locked="0" layoutInCell="1" allowOverlap="1" wp14:anchorId="2B08BE03" wp14:editId="13189AA7">
          <wp:simplePos x="0" y="0"/>
          <wp:positionH relativeFrom="page">
            <wp:posOffset>853326</wp:posOffset>
          </wp:positionH>
          <wp:positionV relativeFrom="paragraph">
            <wp:posOffset>-287238</wp:posOffset>
          </wp:positionV>
          <wp:extent cx="6053586" cy="1560195"/>
          <wp:effectExtent l="0" t="0" r="4445" b="1905"/>
          <wp:wrapNone/>
          <wp:docPr id="99" name="Bildobjekt 99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&#10;&#10;Automatiskt genererad beskrivn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3586" cy="156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D04D8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460FC8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D45D62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882CFE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C219A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86BC2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A813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C6A45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5A551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C34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25502"/>
    <w:multiLevelType w:val="hybridMultilevel"/>
    <w:tmpl w:val="2482F00E"/>
    <w:lvl w:ilvl="0" w:tplc="114277CA">
      <w:start w:val="1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E70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2CF4F34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A0347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96F7487"/>
    <w:multiLevelType w:val="hybridMultilevel"/>
    <w:tmpl w:val="1184547A"/>
    <w:lvl w:ilvl="0" w:tplc="6F6042F4">
      <w:start w:val="1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000000" w:themeColor="text1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F68E8"/>
    <w:multiLevelType w:val="hybridMultilevel"/>
    <w:tmpl w:val="DD882C52"/>
    <w:lvl w:ilvl="0" w:tplc="D868C136">
      <w:start w:val="1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000000" w:themeColor="text1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3714048"/>
    <w:multiLevelType w:val="hybridMultilevel"/>
    <w:tmpl w:val="6CD6B546"/>
    <w:lvl w:ilvl="0" w:tplc="F60CDE94">
      <w:start w:val="1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00833930">
    <w:abstractNumId w:val="25"/>
  </w:num>
  <w:num w:numId="2" w16cid:durableId="714617306">
    <w:abstractNumId w:val="14"/>
  </w:num>
  <w:num w:numId="3" w16cid:durableId="1424371871">
    <w:abstractNumId w:val="12"/>
  </w:num>
  <w:num w:numId="4" w16cid:durableId="251939000">
    <w:abstractNumId w:val="28"/>
  </w:num>
  <w:num w:numId="5" w16cid:durableId="2141997889">
    <w:abstractNumId w:val="16"/>
  </w:num>
  <w:num w:numId="6" w16cid:durableId="1315646420">
    <w:abstractNumId w:val="20"/>
  </w:num>
  <w:num w:numId="7" w16cid:durableId="1307979172">
    <w:abstractNumId w:val="22"/>
  </w:num>
  <w:num w:numId="8" w16cid:durableId="908928117">
    <w:abstractNumId w:val="9"/>
  </w:num>
  <w:num w:numId="9" w16cid:durableId="1422793570">
    <w:abstractNumId w:val="7"/>
  </w:num>
  <w:num w:numId="10" w16cid:durableId="1780105963">
    <w:abstractNumId w:val="6"/>
  </w:num>
  <w:num w:numId="11" w16cid:durableId="1108811677">
    <w:abstractNumId w:val="5"/>
  </w:num>
  <w:num w:numId="12" w16cid:durableId="20673156">
    <w:abstractNumId w:val="4"/>
  </w:num>
  <w:num w:numId="13" w16cid:durableId="763960446">
    <w:abstractNumId w:val="8"/>
  </w:num>
  <w:num w:numId="14" w16cid:durableId="1057390386">
    <w:abstractNumId w:val="3"/>
  </w:num>
  <w:num w:numId="15" w16cid:durableId="1289051464">
    <w:abstractNumId w:val="2"/>
  </w:num>
  <w:num w:numId="16" w16cid:durableId="1119950619">
    <w:abstractNumId w:val="1"/>
  </w:num>
  <w:num w:numId="17" w16cid:durableId="418407802">
    <w:abstractNumId w:val="0"/>
  </w:num>
  <w:num w:numId="18" w16cid:durableId="1270040527">
    <w:abstractNumId w:val="17"/>
  </w:num>
  <w:num w:numId="19" w16cid:durableId="1332875498">
    <w:abstractNumId w:val="18"/>
  </w:num>
  <w:num w:numId="20" w16cid:durableId="1958095050">
    <w:abstractNumId w:val="26"/>
  </w:num>
  <w:num w:numId="21" w16cid:durableId="1740713980">
    <w:abstractNumId w:val="21"/>
  </w:num>
  <w:num w:numId="22" w16cid:durableId="142048878">
    <w:abstractNumId w:val="13"/>
  </w:num>
  <w:num w:numId="23" w16cid:durableId="379017294">
    <w:abstractNumId w:val="29"/>
  </w:num>
  <w:num w:numId="24" w16cid:durableId="85931335">
    <w:abstractNumId w:val="19"/>
  </w:num>
  <w:num w:numId="25" w16cid:durableId="1915704587">
    <w:abstractNumId w:val="11"/>
  </w:num>
  <w:num w:numId="26" w16cid:durableId="1615673430">
    <w:abstractNumId w:val="15"/>
  </w:num>
  <w:num w:numId="27" w16cid:durableId="1051271065">
    <w:abstractNumId w:val="24"/>
  </w:num>
  <w:num w:numId="28" w16cid:durableId="543055828">
    <w:abstractNumId w:val="10"/>
  </w:num>
  <w:num w:numId="29" w16cid:durableId="1006639368">
    <w:abstractNumId w:val="23"/>
  </w:num>
  <w:num w:numId="30" w16cid:durableId="2760670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D1"/>
    <w:rsid w:val="00027FB1"/>
    <w:rsid w:val="00070116"/>
    <w:rsid w:val="00081905"/>
    <w:rsid w:val="00082D1B"/>
    <w:rsid w:val="000A15C1"/>
    <w:rsid w:val="000C6F02"/>
    <w:rsid w:val="000E1164"/>
    <w:rsid w:val="001418B6"/>
    <w:rsid w:val="00161D6F"/>
    <w:rsid w:val="0016332E"/>
    <w:rsid w:val="001665AA"/>
    <w:rsid w:val="0017666C"/>
    <w:rsid w:val="00195599"/>
    <w:rsid w:val="001A0725"/>
    <w:rsid w:val="001D1292"/>
    <w:rsid w:val="00205E29"/>
    <w:rsid w:val="00207851"/>
    <w:rsid w:val="002078D5"/>
    <w:rsid w:val="0022794D"/>
    <w:rsid w:val="00290740"/>
    <w:rsid w:val="002A5635"/>
    <w:rsid w:val="002B597F"/>
    <w:rsid w:val="002E4D2D"/>
    <w:rsid w:val="00311F60"/>
    <w:rsid w:val="00316F82"/>
    <w:rsid w:val="003226E5"/>
    <w:rsid w:val="00353D75"/>
    <w:rsid w:val="00364F58"/>
    <w:rsid w:val="00376E69"/>
    <w:rsid w:val="0038488D"/>
    <w:rsid w:val="003874DB"/>
    <w:rsid w:val="0039142A"/>
    <w:rsid w:val="003C509A"/>
    <w:rsid w:val="0044124E"/>
    <w:rsid w:val="00451305"/>
    <w:rsid w:val="00457200"/>
    <w:rsid w:val="00463B16"/>
    <w:rsid w:val="004763B4"/>
    <w:rsid w:val="00492A3C"/>
    <w:rsid w:val="0049543D"/>
    <w:rsid w:val="004A1219"/>
    <w:rsid w:val="004D13D7"/>
    <w:rsid w:val="004D1B4B"/>
    <w:rsid w:val="004D3C71"/>
    <w:rsid w:val="004D58B5"/>
    <w:rsid w:val="004E108E"/>
    <w:rsid w:val="004E71EB"/>
    <w:rsid w:val="004F0E65"/>
    <w:rsid w:val="00512441"/>
    <w:rsid w:val="00530766"/>
    <w:rsid w:val="00541B8E"/>
    <w:rsid w:val="0055446A"/>
    <w:rsid w:val="00561975"/>
    <w:rsid w:val="005725A2"/>
    <w:rsid w:val="0058543E"/>
    <w:rsid w:val="00586EBA"/>
    <w:rsid w:val="0059408A"/>
    <w:rsid w:val="005A7973"/>
    <w:rsid w:val="00603DC3"/>
    <w:rsid w:val="00604E28"/>
    <w:rsid w:val="006129B3"/>
    <w:rsid w:val="0064201A"/>
    <w:rsid w:val="00645252"/>
    <w:rsid w:val="006708E3"/>
    <w:rsid w:val="00696B0C"/>
    <w:rsid w:val="006B1087"/>
    <w:rsid w:val="006B657A"/>
    <w:rsid w:val="006C3822"/>
    <w:rsid w:val="006D1FDB"/>
    <w:rsid w:val="006D3D74"/>
    <w:rsid w:val="006D46BD"/>
    <w:rsid w:val="006E7AD1"/>
    <w:rsid w:val="007026BD"/>
    <w:rsid w:val="00723EA9"/>
    <w:rsid w:val="00762E20"/>
    <w:rsid w:val="00780F7A"/>
    <w:rsid w:val="007A32FE"/>
    <w:rsid w:val="007C6DAA"/>
    <w:rsid w:val="007C7B3E"/>
    <w:rsid w:val="007E6A95"/>
    <w:rsid w:val="00806760"/>
    <w:rsid w:val="0083569A"/>
    <w:rsid w:val="008464C6"/>
    <w:rsid w:val="00852A4B"/>
    <w:rsid w:val="00854C4C"/>
    <w:rsid w:val="00861D99"/>
    <w:rsid w:val="008926EF"/>
    <w:rsid w:val="008A146A"/>
    <w:rsid w:val="008C108A"/>
    <w:rsid w:val="008D799E"/>
    <w:rsid w:val="008E130C"/>
    <w:rsid w:val="008E3BA5"/>
    <w:rsid w:val="009017E8"/>
    <w:rsid w:val="00901DEA"/>
    <w:rsid w:val="00914234"/>
    <w:rsid w:val="00915DAC"/>
    <w:rsid w:val="009374C5"/>
    <w:rsid w:val="00937D36"/>
    <w:rsid w:val="00967914"/>
    <w:rsid w:val="009A4E62"/>
    <w:rsid w:val="009F60F7"/>
    <w:rsid w:val="00A01578"/>
    <w:rsid w:val="00A370A2"/>
    <w:rsid w:val="00A40B60"/>
    <w:rsid w:val="00A76676"/>
    <w:rsid w:val="00A76A1E"/>
    <w:rsid w:val="00A804AC"/>
    <w:rsid w:val="00A82ED1"/>
    <w:rsid w:val="00A917F8"/>
    <w:rsid w:val="00A9204E"/>
    <w:rsid w:val="00A93DA3"/>
    <w:rsid w:val="00AA0A29"/>
    <w:rsid w:val="00AB6F75"/>
    <w:rsid w:val="00AC5F02"/>
    <w:rsid w:val="00AE0397"/>
    <w:rsid w:val="00B3689D"/>
    <w:rsid w:val="00B56085"/>
    <w:rsid w:val="00B71934"/>
    <w:rsid w:val="00B80400"/>
    <w:rsid w:val="00C3014A"/>
    <w:rsid w:val="00C35D44"/>
    <w:rsid w:val="00CA4479"/>
    <w:rsid w:val="00CA5ED3"/>
    <w:rsid w:val="00CF3CBB"/>
    <w:rsid w:val="00D001A3"/>
    <w:rsid w:val="00D04562"/>
    <w:rsid w:val="00D05415"/>
    <w:rsid w:val="00D07DD5"/>
    <w:rsid w:val="00D15E4F"/>
    <w:rsid w:val="00D21480"/>
    <w:rsid w:val="00D60583"/>
    <w:rsid w:val="00DA0347"/>
    <w:rsid w:val="00DA2A24"/>
    <w:rsid w:val="00DC3DC4"/>
    <w:rsid w:val="00DD2063"/>
    <w:rsid w:val="00DE3C98"/>
    <w:rsid w:val="00E42662"/>
    <w:rsid w:val="00E576DE"/>
    <w:rsid w:val="00E818D8"/>
    <w:rsid w:val="00EA6C5B"/>
    <w:rsid w:val="00EB5611"/>
    <w:rsid w:val="00EC22B6"/>
    <w:rsid w:val="00EC58CE"/>
    <w:rsid w:val="00EE5D74"/>
    <w:rsid w:val="00F03BDE"/>
    <w:rsid w:val="00F124E4"/>
    <w:rsid w:val="00F514EA"/>
    <w:rsid w:val="00F6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51F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AD1"/>
    <w:pPr>
      <w:spacing w:line="288" w:lineRule="auto"/>
    </w:pPr>
    <w:rPr>
      <w:rFonts w:ascii="Georgia" w:eastAsia="Times New Roman" w:hAnsi="Georgia" w:cs="Times New Roman"/>
      <w:noProof/>
      <w:color w:val="000000" w:themeColor="text1"/>
      <w:sz w:val="24"/>
      <w:szCs w:val="24"/>
      <w:lang w:eastAsia="sv-SE"/>
    </w:rPr>
  </w:style>
  <w:style w:type="paragraph" w:styleId="Rubrik1">
    <w:name w:val="heading 1"/>
    <w:aliases w:val="Rubrik 32"/>
    <w:basedOn w:val="Normal"/>
    <w:next w:val="Normal"/>
    <w:link w:val="Rubrik1Char"/>
    <w:uiPriority w:val="9"/>
    <w:qFormat/>
    <w:rsid w:val="0039142A"/>
    <w:pPr>
      <w:keepNext/>
      <w:keepLines/>
      <w:spacing w:before="240"/>
      <w:outlineLvl w:val="0"/>
    </w:pPr>
    <w:rPr>
      <w:rFonts w:ascii="Trebuchet MS" w:eastAsiaTheme="majorEastAsia" w:hAnsi="Trebuchet MS" w:cs="Calibri Light"/>
      <w:b/>
      <w:noProof w:val="0"/>
      <w:sz w:val="6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D1FDB"/>
    <w:pPr>
      <w:spacing w:after="240" w:line="500" w:lineRule="exact"/>
      <w:outlineLvl w:val="1"/>
    </w:pPr>
    <w:rPr>
      <w:rFonts w:ascii="Trebuchet MS" w:eastAsiaTheme="majorEastAsia" w:hAnsi="Trebuchet MS" w:cs="Calibri Light"/>
      <w:b/>
      <w:sz w:val="44"/>
      <w:szCs w:val="26"/>
    </w:rPr>
  </w:style>
  <w:style w:type="paragraph" w:styleId="Rubrik3">
    <w:name w:val="heading 3"/>
    <w:basedOn w:val="-Rubrik1"/>
    <w:next w:val="Normal"/>
    <w:link w:val="Rubrik3Char"/>
    <w:uiPriority w:val="9"/>
    <w:unhideWhenUsed/>
    <w:qFormat/>
    <w:rsid w:val="0039142A"/>
    <w:pPr>
      <w:keepNext/>
      <w:keepLines/>
      <w:spacing w:before="40"/>
      <w:outlineLvl w:val="2"/>
    </w:pPr>
    <w:rPr>
      <w:rFonts w:eastAsiaTheme="majorEastAsia" w:cs="Calibri Light"/>
      <w:sz w:val="32"/>
      <w:szCs w:val="24"/>
    </w:rPr>
  </w:style>
  <w:style w:type="paragraph" w:styleId="Rubrik4">
    <w:name w:val="heading 4"/>
    <w:basedOn w:val="-Rubrik1"/>
    <w:next w:val="Normal"/>
    <w:link w:val="Rubrik4Char"/>
    <w:uiPriority w:val="9"/>
    <w:unhideWhenUsed/>
    <w:qFormat/>
    <w:rsid w:val="00364F58"/>
    <w:pPr>
      <w:keepNext/>
      <w:keepLines/>
      <w:outlineLvl w:val="3"/>
    </w:pPr>
    <w:rPr>
      <w:rFonts w:eastAsiaTheme="majorEastAsia" w:cs="Calibri Light"/>
      <w:iCs/>
      <w:sz w:val="24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7200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457200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457200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457200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457200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32 Char"/>
    <w:basedOn w:val="Standardstycketeckensnitt"/>
    <w:link w:val="Rubrik1"/>
    <w:uiPriority w:val="9"/>
    <w:rsid w:val="0039142A"/>
    <w:rPr>
      <w:rFonts w:ascii="Trebuchet MS" w:eastAsiaTheme="majorEastAsia" w:hAnsi="Trebuchet MS" w:cs="Calibri Light"/>
      <w:b/>
      <w:color w:val="000000" w:themeColor="text1"/>
      <w:sz w:val="64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D1FDB"/>
    <w:rPr>
      <w:rFonts w:ascii="Trebuchet MS" w:eastAsiaTheme="majorEastAsia" w:hAnsi="Trebuchet MS" w:cs="Calibri Light"/>
      <w:b/>
      <w:noProof/>
      <w:color w:val="000000" w:themeColor="text1"/>
      <w:sz w:val="44"/>
      <w:szCs w:val="26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39142A"/>
    <w:rPr>
      <w:rFonts w:ascii="Trebuchet MS" w:eastAsiaTheme="majorEastAsia" w:hAnsi="Trebuchet MS" w:cs="Calibri Light"/>
      <w:b/>
      <w:noProof/>
      <w:color w:val="000000" w:themeColor="text1"/>
      <w:sz w:val="32"/>
      <w:szCs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364F58"/>
    <w:rPr>
      <w:rFonts w:ascii="Trebuchet MS" w:eastAsiaTheme="majorEastAsia" w:hAnsi="Trebuchet MS" w:cs="Calibri Light"/>
      <w:b/>
      <w:iCs/>
      <w:noProof/>
      <w:color w:val="000000" w:themeColor="text1"/>
      <w:sz w:val="24"/>
      <w:szCs w:val="6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457200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Rubrik6Char">
    <w:name w:val="Rubrik 6 Char"/>
    <w:basedOn w:val="Standardstycketeckensnitt"/>
    <w:link w:val="Rubrik6"/>
    <w:uiPriority w:val="9"/>
    <w:rsid w:val="00457200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457200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rsid w:val="00457200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457200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Rubrik">
    <w:name w:val="Title"/>
    <w:basedOn w:val="Normal"/>
    <w:next w:val="Normal"/>
    <w:link w:val="RubrikChar"/>
    <w:uiPriority w:val="10"/>
    <w:qFormat/>
    <w:rsid w:val="00457200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7200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20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200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qFormat/>
    <w:rsid w:val="00457200"/>
    <w:rPr>
      <w:rFonts w:ascii="Calibri" w:hAnsi="Calibri" w:cs="Calibri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457200"/>
    <w:rPr>
      <w:rFonts w:ascii="Calibri" w:hAnsi="Calibri" w:cs="Calibri"/>
      <w:i/>
      <w:iCs/>
    </w:rPr>
  </w:style>
  <w:style w:type="character" w:styleId="Starkbetoning">
    <w:name w:val="Intense Emphasis"/>
    <w:basedOn w:val="Standardstycketeckensnitt"/>
    <w:uiPriority w:val="21"/>
    <w:qFormat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Stark">
    <w:name w:val="Strong"/>
    <w:basedOn w:val="Standardstycketeckensnitt"/>
    <w:uiPriority w:val="22"/>
    <w:qFormat/>
    <w:rsid w:val="00457200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4572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7200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7200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Diskretreferens">
    <w:name w:val="Subtle Reference"/>
    <w:basedOn w:val="Standardstycketeckensnitt"/>
    <w:uiPriority w:val="31"/>
    <w:qFormat/>
    <w:rsid w:val="00457200"/>
    <w:rPr>
      <w:rFonts w:ascii="Calibri" w:hAnsi="Calibri" w:cs="Calibri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qFormat/>
    <w:rsid w:val="00457200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Bokenstitel">
    <w:name w:val="Book Title"/>
    <w:basedOn w:val="Standardstycketeckensnitt"/>
    <w:uiPriority w:val="33"/>
    <w:qFormat/>
    <w:rsid w:val="00457200"/>
    <w:rPr>
      <w:rFonts w:ascii="Calibri" w:hAnsi="Calibri" w:cs="Calibri"/>
      <w:b/>
      <w:bCs/>
      <w:i/>
      <w:iCs/>
      <w:spacing w:val="5"/>
    </w:rPr>
  </w:style>
  <w:style w:type="character" w:styleId="Hyperlnk">
    <w:name w:val="Hyperlink"/>
    <w:basedOn w:val="Standardstycketeckensnitt"/>
    <w:uiPriority w:val="99"/>
    <w:unhideWhenUsed/>
    <w:rsid w:val="00457200"/>
    <w:rPr>
      <w:rFonts w:ascii="Calibri" w:hAnsi="Calibri" w:cs="Calibri"/>
      <w:color w:val="1F4E79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unhideWhenUsed/>
    <w:rsid w:val="00457200"/>
    <w:rPr>
      <w:rFonts w:ascii="Calibri" w:hAnsi="Calibri" w:cs="Calibri"/>
      <w:color w:val="954F72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457200"/>
    <w:pPr>
      <w:spacing w:after="200"/>
    </w:pPr>
    <w:rPr>
      <w:i/>
      <w:iCs/>
      <w:color w:val="44546A" w:themeColor="text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7200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7200"/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rsid w:val="0045720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Brdtext3">
    <w:name w:val="Body Text 3"/>
    <w:basedOn w:val="Normal"/>
    <w:link w:val="Brdtext3Char"/>
    <w:uiPriority w:val="99"/>
    <w:semiHidden/>
    <w:unhideWhenUsed/>
    <w:rsid w:val="00457200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457200"/>
    <w:rPr>
      <w:rFonts w:ascii="Calibri" w:hAnsi="Calibri" w:cs="Calibri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457200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457200"/>
    <w:rPr>
      <w:rFonts w:ascii="Calibri" w:hAnsi="Calibri" w:cs="Calibri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7200"/>
    <w:rPr>
      <w:rFonts w:ascii="Calibri" w:hAnsi="Calibri" w:cs="Calibri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7200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7200"/>
    <w:rPr>
      <w:rFonts w:ascii="Calibri" w:hAnsi="Calibri" w:cs="Calibri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720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7200"/>
    <w:rPr>
      <w:rFonts w:ascii="Calibri" w:hAnsi="Calibri" w:cs="Calibri"/>
      <w:b/>
      <w:bCs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457200"/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457200"/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57200"/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57200"/>
    <w:rPr>
      <w:rFonts w:ascii="Calibri" w:hAnsi="Calibri" w:cs="Calibri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457200"/>
    <w:rPr>
      <w:rFonts w:ascii="Calibri Light" w:eastAsiaTheme="majorEastAsia" w:hAnsi="Calibri Light" w:cs="Calibri Light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57200"/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57200"/>
    <w:rPr>
      <w:rFonts w:ascii="Calibri" w:hAnsi="Calibri" w:cs="Calibri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57200"/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57200"/>
    <w:rPr>
      <w:rFonts w:ascii="Consolas" w:hAnsi="Consolas" w:cs="Calibri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4572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457200"/>
    <w:rPr>
      <w:rFonts w:ascii="Consolas" w:hAnsi="Consolas" w:cs="Calibri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57200"/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57200"/>
    <w:rPr>
      <w:rFonts w:ascii="Consolas" w:hAnsi="Consolas" w:cs="Calibri"/>
      <w:szCs w:val="21"/>
    </w:rPr>
  </w:style>
  <w:style w:type="character" w:styleId="Platshllartext">
    <w:name w:val="Placeholder Text"/>
    <w:basedOn w:val="Standardstycketeckensnitt"/>
    <w:uiPriority w:val="99"/>
    <w:semiHidden/>
    <w:rsid w:val="00457200"/>
    <w:rPr>
      <w:rFonts w:ascii="Calibri" w:hAnsi="Calibri" w:cs="Calibri"/>
      <w:color w:val="3B3838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457200"/>
  </w:style>
  <w:style w:type="character" w:customStyle="1" w:styleId="SidhuvudChar">
    <w:name w:val="Sidhuvud Char"/>
    <w:basedOn w:val="Standardstycketeckensnitt"/>
    <w:link w:val="Sidhuvud"/>
    <w:uiPriority w:val="99"/>
    <w:rsid w:val="00457200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457200"/>
  </w:style>
  <w:style w:type="character" w:customStyle="1" w:styleId="SidfotChar">
    <w:name w:val="Sidfot Char"/>
    <w:basedOn w:val="Standardstycketeckensnitt"/>
    <w:link w:val="Sidfot"/>
    <w:uiPriority w:val="99"/>
    <w:rsid w:val="00457200"/>
    <w:rPr>
      <w:rFonts w:ascii="Calibri" w:hAnsi="Calibri" w:cs="Calibri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200"/>
    <w:pPr>
      <w:spacing w:after="120"/>
      <w:ind w:left="1757"/>
    </w:pPr>
  </w:style>
  <w:style w:type="character" w:styleId="Nmn">
    <w:name w:val="Mention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457200"/>
    <w:pPr>
      <w:numPr>
        <w:numId w:val="24"/>
      </w:numPr>
    </w:pPr>
  </w:style>
  <w:style w:type="numbering" w:styleId="1ai">
    <w:name w:val="Outline List 1"/>
    <w:basedOn w:val="Ingenlista"/>
    <w:uiPriority w:val="99"/>
    <w:semiHidden/>
    <w:unhideWhenUsed/>
    <w:rsid w:val="00457200"/>
    <w:pPr>
      <w:numPr>
        <w:numId w:val="25"/>
      </w:numPr>
    </w:pPr>
  </w:style>
  <w:style w:type="character" w:styleId="HTML-variabel">
    <w:name w:val="HTML Variabl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457200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457200"/>
    <w:rPr>
      <w:rFonts w:ascii="Calibri" w:hAnsi="Calibri" w:cs="Calibri"/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457200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paragraph" w:styleId="Innehll1">
    <w:name w:val="toc 1"/>
    <w:basedOn w:val="Normal"/>
    <w:next w:val="Normal"/>
    <w:autoRedefine/>
    <w:uiPriority w:val="39"/>
    <w:unhideWhenUsed/>
    <w:rsid w:val="00457200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457200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457200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457200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457200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457200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457200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457200"/>
    <w:pPr>
      <w:spacing w:after="100"/>
      <w:ind w:left="1540"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457200"/>
    <w:pPr>
      <w:outlineLvl w:val="9"/>
    </w:pPr>
    <w:rPr>
      <w:color w:val="2E74B5" w:themeColor="accent1" w:themeShade="BF"/>
    </w:rPr>
  </w:style>
  <w:style w:type="table" w:styleId="Professionelltabell">
    <w:name w:val="Table Professional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llanmrklista1">
    <w:name w:val="Medium List 1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457200"/>
  </w:style>
  <w:style w:type="character" w:styleId="Hashtagg">
    <w:name w:val="Hashtag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4572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457200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tabell">
    <w:name w:val="Table Elegant"/>
    <w:basedOn w:val="Normaltabell"/>
    <w:uiPriority w:val="99"/>
    <w:semiHidden/>
    <w:unhideWhenUsed/>
    <w:rsid w:val="004572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5720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5720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5720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5720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57200"/>
    <w:pPr>
      <w:ind w:left="1800" w:hanging="360"/>
      <w:contextualSpacing/>
    </w:pPr>
  </w:style>
  <w:style w:type="table" w:styleId="Tabellista1">
    <w:name w:val="Table List 1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4572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rtstt">
    <w:name w:val="List Continue"/>
    <w:basedOn w:val="Normal"/>
    <w:uiPriority w:val="99"/>
    <w:semiHidden/>
    <w:unhideWhenUsed/>
    <w:rsid w:val="00457200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457200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457200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457200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457200"/>
    <w:pPr>
      <w:spacing w:after="120"/>
      <w:ind w:left="1800"/>
      <w:contextualSpacing/>
    </w:pPr>
  </w:style>
  <w:style w:type="paragraph" w:styleId="Liststycke">
    <w:name w:val="List Paragraph"/>
    <w:basedOn w:val="Normal"/>
    <w:uiPriority w:val="34"/>
    <w:unhideWhenUsed/>
    <w:qFormat/>
    <w:rsid w:val="00457200"/>
    <w:pPr>
      <w:ind w:left="720"/>
      <w:contextualSpacing/>
    </w:pPr>
  </w:style>
  <w:style w:type="paragraph" w:styleId="Numreradlista">
    <w:name w:val="List Number"/>
    <w:basedOn w:val="Normal"/>
    <w:uiPriority w:val="99"/>
    <w:semiHidden/>
    <w:unhideWhenUsed/>
    <w:rsid w:val="00457200"/>
    <w:pPr>
      <w:numPr>
        <w:numId w:val="13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457200"/>
    <w:pPr>
      <w:numPr>
        <w:numId w:val="14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457200"/>
    <w:pPr>
      <w:numPr>
        <w:numId w:val="15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457200"/>
    <w:pPr>
      <w:numPr>
        <w:numId w:val="16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457200"/>
    <w:pPr>
      <w:numPr>
        <w:numId w:val="17"/>
      </w:numPr>
      <w:contextualSpacing/>
    </w:pPr>
  </w:style>
  <w:style w:type="paragraph" w:styleId="Punktlista">
    <w:name w:val="List Bullet"/>
    <w:basedOn w:val="Normal"/>
    <w:uiPriority w:val="99"/>
    <w:semiHidden/>
    <w:unhideWhenUsed/>
    <w:rsid w:val="00457200"/>
    <w:pPr>
      <w:numPr>
        <w:numId w:val="8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457200"/>
    <w:pPr>
      <w:numPr>
        <w:numId w:val="9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457200"/>
    <w:pPr>
      <w:numPr>
        <w:numId w:val="10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457200"/>
    <w:pPr>
      <w:numPr>
        <w:numId w:val="11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457200"/>
    <w:pPr>
      <w:numPr>
        <w:numId w:val="12"/>
      </w:numPr>
      <w:contextualSpacing/>
    </w:pPr>
  </w:style>
  <w:style w:type="table" w:styleId="Standardtabell1">
    <w:name w:val="Table Classic 1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4572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frteckning">
    <w:name w:val="table of figures"/>
    <w:basedOn w:val="Normal"/>
    <w:next w:val="Normal"/>
    <w:uiPriority w:val="99"/>
    <w:semiHidden/>
    <w:unhideWhenUsed/>
    <w:rsid w:val="00457200"/>
  </w:style>
  <w:style w:type="character" w:styleId="Slutnotsreferens">
    <w:name w:val="end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457200"/>
    <w:pPr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457200"/>
    <w:pPr>
      <w:spacing w:before="120"/>
    </w:pPr>
    <w:rPr>
      <w:rFonts w:ascii="Calibri Light" w:eastAsiaTheme="majorEastAsia" w:hAnsi="Calibri Light" w:cs="Calibri Light"/>
      <w:b/>
      <w:bCs/>
    </w:rPr>
  </w:style>
  <w:style w:type="table" w:styleId="Frgadlista">
    <w:name w:val="Colorful List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tabell1">
    <w:name w:val="Table Colorful 1"/>
    <w:basedOn w:val="Normaltabell"/>
    <w:uiPriority w:val="99"/>
    <w:semiHidden/>
    <w:unhideWhenUsed/>
    <w:rsid w:val="004572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4572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4572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trutnt">
    <w:name w:val="Colorful Grid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-brev">
    <w:name w:val="envelope address"/>
    <w:basedOn w:val="Normal"/>
    <w:uiPriority w:val="99"/>
    <w:semiHidden/>
    <w:unhideWhenUsed/>
    <w:rsid w:val="00457200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</w:rPr>
  </w:style>
  <w:style w:type="numbering" w:styleId="Artikelsektion">
    <w:name w:val="Outline List 3"/>
    <w:basedOn w:val="Ingenlista"/>
    <w:uiPriority w:val="99"/>
    <w:semiHidden/>
    <w:unhideWhenUsed/>
    <w:rsid w:val="00457200"/>
    <w:pPr>
      <w:numPr>
        <w:numId w:val="26"/>
      </w:numPr>
    </w:pPr>
  </w:style>
  <w:style w:type="table" w:styleId="Oformateradtabell1">
    <w:name w:val="Plain Table 1"/>
    <w:basedOn w:val="Normaltabell"/>
    <w:uiPriority w:val="41"/>
    <w:rsid w:val="004572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4572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4572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4572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4572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tavstnd">
    <w:name w:val="No Spacing"/>
    <w:uiPriority w:val="1"/>
    <w:rsid w:val="00457200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457200"/>
  </w:style>
  <w:style w:type="character" w:customStyle="1" w:styleId="DatumChar">
    <w:name w:val="Datum Char"/>
    <w:basedOn w:val="Standardstycketeckensnitt"/>
    <w:link w:val="Datum"/>
    <w:uiPriority w:val="99"/>
    <w:semiHidden/>
    <w:rsid w:val="00457200"/>
    <w:rPr>
      <w:rFonts w:ascii="Calibri" w:hAnsi="Calibri" w:cs="Calibri"/>
    </w:rPr>
  </w:style>
  <w:style w:type="paragraph" w:styleId="Normalwebb">
    <w:name w:val="Normal (Web)"/>
    <w:basedOn w:val="Normal"/>
    <w:uiPriority w:val="99"/>
    <w:semiHidden/>
    <w:unhideWhenUsed/>
    <w:rsid w:val="00457200"/>
    <w:rPr>
      <w:rFonts w:ascii="Times New Roman" w:hAnsi="Times New Roman"/>
    </w:rPr>
  </w:style>
  <w:style w:type="character" w:styleId="Smarthyperlnk">
    <w:name w:val="Smart Hyperlink"/>
    <w:basedOn w:val="Standardstycketeckensnitt"/>
    <w:uiPriority w:val="99"/>
    <w:semiHidden/>
    <w:unhideWhenUsed/>
    <w:rsid w:val="00457200"/>
    <w:rPr>
      <w:rFonts w:ascii="Calibri" w:hAnsi="Calibri" w:cs="Calibri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457200"/>
    <w:rPr>
      <w:rFonts w:ascii="Calibri" w:hAnsi="Calibri" w:cs="Calibri"/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semiHidden/>
    <w:unhideWhenUsed/>
    <w:rsid w:val="00457200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57200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45720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457200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57200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57200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457200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457200"/>
    <w:rPr>
      <w:rFonts w:ascii="Calibri" w:hAnsi="Calibri" w:cs="Calibri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457200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457200"/>
    <w:rPr>
      <w:rFonts w:ascii="Calibri" w:hAnsi="Calibri" w:cs="Calibri"/>
    </w:rPr>
  </w:style>
  <w:style w:type="paragraph" w:styleId="Normaltindrag">
    <w:name w:val="Normal Indent"/>
    <w:basedOn w:val="Normal"/>
    <w:uiPriority w:val="99"/>
    <w:semiHidden/>
    <w:unhideWhenUsed/>
    <w:rsid w:val="00457200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457200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457200"/>
    <w:rPr>
      <w:rFonts w:ascii="Calibri" w:hAnsi="Calibri" w:cs="Calibri"/>
    </w:rPr>
  </w:style>
  <w:style w:type="table" w:styleId="Moderntabell">
    <w:name w:val="Table Contemporary"/>
    <w:basedOn w:val="Normaltabell"/>
    <w:uiPriority w:val="99"/>
    <w:semiHidden/>
    <w:unhideWhenUsed/>
    <w:rsid w:val="004572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juslista">
    <w:name w:val="Light List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4572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rklista">
    <w:name w:val="Dark List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ell1ljus">
    <w:name w:val="List Table 1 Light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457200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457200"/>
    <w:rPr>
      <w:rFonts w:ascii="Calibri" w:hAnsi="Calibri" w:cs="Calibri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457200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457200"/>
    <w:rPr>
      <w:rFonts w:ascii="Calibri" w:hAnsi="Calibri" w:cs="Calibri"/>
    </w:rPr>
  </w:style>
  <w:style w:type="table" w:styleId="Tabellmedkolumn1">
    <w:name w:val="Table Columns 1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4572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4572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4572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">
    <w:name w:val="Signature"/>
    <w:basedOn w:val="Normal"/>
    <w:link w:val="SignaturChar"/>
    <w:uiPriority w:val="99"/>
    <w:semiHidden/>
    <w:unhideWhenUsed/>
    <w:rsid w:val="00457200"/>
    <w:pPr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457200"/>
    <w:rPr>
      <w:rFonts w:ascii="Calibri" w:hAnsi="Calibri" w:cs="Calibri"/>
    </w:rPr>
  </w:style>
  <w:style w:type="table" w:styleId="Enkeltabell1">
    <w:name w:val="Table Simple 1"/>
    <w:basedOn w:val="Normaltabell"/>
    <w:uiPriority w:val="99"/>
    <w:semiHidden/>
    <w:unhideWhenUsed/>
    <w:rsid w:val="004572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4572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4572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rsid w:val="004572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45720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5720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5720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5720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5720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5720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5720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5720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57200"/>
    <w:pPr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457200"/>
    <w:rPr>
      <w:rFonts w:ascii="Calibri Light" w:eastAsiaTheme="majorEastAsia" w:hAnsi="Calibri Light" w:cs="Calibri Light"/>
      <w:b/>
      <w:bCs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457200"/>
    <w:pPr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457200"/>
    <w:rPr>
      <w:rFonts w:ascii="Calibri" w:hAnsi="Calibri" w:cs="Calibri"/>
    </w:rPr>
  </w:style>
  <w:style w:type="table" w:styleId="Tabellrutnt">
    <w:name w:val="Table Grid"/>
    <w:basedOn w:val="Normaltabell"/>
    <w:uiPriority w:val="39"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4572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4572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4572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4572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4572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btabell1">
    <w:name w:val="Table Web 1"/>
    <w:basedOn w:val="Normaltabell"/>
    <w:uiPriority w:val="99"/>
    <w:semiHidden/>
    <w:unhideWhenUsed/>
    <w:rsid w:val="004572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4572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rsid w:val="004572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sreferens">
    <w:name w:val="foot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character" w:styleId="Radnummer">
    <w:name w:val="line number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table" w:styleId="Tabellmed3D-effekter1">
    <w:name w:val="Table 3D effects 1"/>
    <w:basedOn w:val="Normaltabell"/>
    <w:uiPriority w:val="99"/>
    <w:semiHidden/>
    <w:unhideWhenUsed/>
    <w:rsid w:val="004572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4572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paragraph" w:customStyle="1" w:styleId="-Rubrik1">
    <w:name w:val="-Rubrik 1"/>
    <w:basedOn w:val="Normal"/>
    <w:next w:val="-Brdtext"/>
    <w:rsid w:val="0039142A"/>
    <w:rPr>
      <w:rFonts w:ascii="Trebuchet MS" w:hAnsi="Trebuchet MS"/>
      <w:b/>
      <w:sz w:val="64"/>
      <w:szCs w:val="64"/>
    </w:rPr>
  </w:style>
  <w:style w:type="paragraph" w:customStyle="1" w:styleId="-Brdtext">
    <w:name w:val="-Brödtext"/>
    <w:basedOn w:val="Normal"/>
    <w:autoRedefine/>
    <w:qFormat/>
    <w:rsid w:val="00391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48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220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koopi.coop/oppethus2022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zoom.us/j/9965190883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OneDrive%20-%20Knopster%20ek%20f&#246;r\Dokument\Anpassade%20Office-mallar\ASF%20LYFTER%20Brevm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E6B8DC-E7AA-47BB-A6FA-1C32585C39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ASF LYFTER Brevmall.dotx</Template>
  <TotalTime>0</TotalTime>
  <Pages>1</Pages>
  <Words>243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2022-04-11T13:36:00Z</dcterms:created>
  <dcterms:modified xsi:type="dcterms:W3CDTF">2022-04-11T13:36:00Z</dcterms:modified>
</cp:coreProperties>
</file>